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9910" w:type="dxa"/>
        <w:tblInd w:w="-77" w:type="dxa"/>
        <w:tblLayout w:type="fixed"/>
        <w:tblLook w:val="0000" w:firstRow="0" w:lastRow="0" w:firstColumn="0" w:lastColumn="0" w:noHBand="0" w:noVBand="0"/>
      </w:tblPr>
      <w:tblGrid>
        <w:gridCol w:w="1625"/>
        <w:gridCol w:w="3325"/>
        <w:gridCol w:w="2070"/>
        <w:gridCol w:w="2890"/>
      </w:tblGrid>
      <w:tr w:rsidR="0079021C" w:rsidRPr="0079021C" w14:paraId="1D3A81A8" w14:textId="77777777" w:rsidTr="00910502">
        <w:trPr>
          <w:cantSplit/>
        </w:trPr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75CC" w14:textId="77777777" w:rsidR="0079021C" w:rsidRPr="00910502" w:rsidRDefault="0079021C" w:rsidP="0079021C">
            <w:pPr>
              <w:pStyle w:val="TableText"/>
              <w:jc w:val="center"/>
              <w:rPr>
                <w:b/>
                <w:color w:val="000000"/>
                <w:szCs w:val="16"/>
              </w:rPr>
            </w:pPr>
            <w:r w:rsidRPr="00910502">
              <w:rPr>
                <w:b/>
                <w:color w:val="000000"/>
                <w:szCs w:val="16"/>
              </w:rPr>
              <w:t>Project Name:</w:t>
            </w:r>
          </w:p>
        </w:tc>
        <w:tc>
          <w:tcPr>
            <w:tcW w:w="3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03A6" w14:textId="787045FE" w:rsidR="0079021C" w:rsidRPr="00910502" w:rsidRDefault="007720A8">
            <w:pPr>
              <w:snapToGrid w:val="0"/>
              <w:rPr>
                <w:b/>
                <w:color w:val="000000"/>
                <w:sz w:val="20"/>
                <w:szCs w:val="16"/>
              </w:rPr>
            </w:pPr>
            <w:r>
              <w:rPr>
                <w:b/>
                <w:color w:val="000000"/>
                <w:sz w:val="20"/>
                <w:szCs w:val="16"/>
              </w:rPr>
              <w:t>Power Grip Glove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F0C4" w14:textId="77777777" w:rsidR="0079021C" w:rsidRPr="00910502" w:rsidRDefault="0079021C">
            <w:pPr>
              <w:pStyle w:val="TableText"/>
              <w:rPr>
                <w:b/>
                <w:color w:val="000000"/>
                <w:szCs w:val="16"/>
              </w:rPr>
            </w:pPr>
            <w:r w:rsidRPr="00910502">
              <w:rPr>
                <w:b/>
                <w:color w:val="000000"/>
                <w:szCs w:val="16"/>
              </w:rPr>
              <w:t>Prepared By: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539C" w14:textId="77777777" w:rsidR="0079021C" w:rsidRPr="00910502" w:rsidRDefault="0079021C">
            <w:pPr>
              <w:snapToGrid w:val="0"/>
              <w:rPr>
                <w:b/>
                <w:color w:val="000000"/>
                <w:sz w:val="20"/>
                <w:szCs w:val="16"/>
              </w:rPr>
            </w:pPr>
          </w:p>
        </w:tc>
      </w:tr>
      <w:tr w:rsidR="0079021C" w:rsidRPr="0079021C" w14:paraId="296F6E04" w14:textId="77777777" w:rsidTr="00910502">
        <w:trPr>
          <w:cantSplit/>
        </w:trPr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CD8C7" w14:textId="77777777" w:rsidR="0079021C" w:rsidRPr="00910502" w:rsidRDefault="0079021C">
            <w:pPr>
              <w:pStyle w:val="TableText"/>
              <w:snapToGrid w:val="0"/>
              <w:rPr>
                <w:b/>
                <w:color w:val="000000"/>
                <w:szCs w:val="16"/>
              </w:rPr>
            </w:pPr>
          </w:p>
        </w:tc>
        <w:tc>
          <w:tcPr>
            <w:tcW w:w="3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46D2" w14:textId="77777777" w:rsidR="0079021C" w:rsidRPr="00910502" w:rsidRDefault="0079021C">
            <w:pPr>
              <w:snapToGrid w:val="0"/>
              <w:rPr>
                <w:b/>
                <w:color w:val="000000"/>
                <w:sz w:val="20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E226" w14:textId="77777777" w:rsidR="0079021C" w:rsidRPr="00910502" w:rsidRDefault="0079021C">
            <w:pPr>
              <w:pStyle w:val="TableText"/>
              <w:rPr>
                <w:b/>
                <w:color w:val="000000"/>
                <w:szCs w:val="16"/>
              </w:rPr>
            </w:pPr>
            <w:r w:rsidRPr="00910502">
              <w:rPr>
                <w:b/>
                <w:color w:val="000000"/>
                <w:szCs w:val="16"/>
              </w:rPr>
              <w:t>Period Covered: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8905" w14:textId="7B2F4496" w:rsidR="0079021C" w:rsidRPr="00910502" w:rsidRDefault="007720A8">
            <w:pPr>
              <w:snapToGrid w:val="0"/>
              <w:rPr>
                <w:b/>
                <w:color w:val="000000"/>
                <w:sz w:val="20"/>
                <w:szCs w:val="16"/>
              </w:rPr>
            </w:pPr>
            <w:r>
              <w:rPr>
                <w:b/>
                <w:color w:val="000000"/>
                <w:sz w:val="20"/>
                <w:szCs w:val="16"/>
              </w:rPr>
              <w:t>Start - 1/27</w:t>
            </w:r>
          </w:p>
        </w:tc>
      </w:tr>
    </w:tbl>
    <w:p w14:paraId="32DC6A31" w14:textId="77777777" w:rsidR="00FB5911" w:rsidRPr="00910502" w:rsidRDefault="00DA45B3" w:rsidP="0079021C">
      <w:pPr>
        <w:pStyle w:val="Heading4"/>
        <w:spacing w:before="120"/>
        <w:rPr>
          <w:color w:val="000000"/>
          <w:sz w:val="20"/>
          <w:szCs w:val="16"/>
        </w:rPr>
      </w:pPr>
      <w:r w:rsidRPr="00910502">
        <w:rPr>
          <w:color w:val="000000"/>
          <w:sz w:val="20"/>
          <w:szCs w:val="16"/>
        </w:rPr>
        <w:t>Overall Project Summary</w:t>
      </w:r>
      <w:r w:rsidR="00C77823" w:rsidRPr="00910502">
        <w:rPr>
          <w:color w:val="000000"/>
          <w:sz w:val="20"/>
          <w:szCs w:val="16"/>
        </w:rPr>
        <w:t xml:space="preserve"> (</w:t>
      </w:r>
      <w:r w:rsidR="00BE0FA9" w:rsidRPr="00910502">
        <w:rPr>
          <w:color w:val="000000"/>
          <w:sz w:val="20"/>
          <w:szCs w:val="16"/>
        </w:rPr>
        <w:t xml:space="preserve">use Table Fill button: </w:t>
      </w:r>
      <w:r w:rsidR="00C77823" w:rsidRPr="00910502">
        <w:rPr>
          <w:color w:val="00FF00"/>
          <w:sz w:val="20"/>
          <w:szCs w:val="16"/>
        </w:rPr>
        <w:t>green-on track</w:t>
      </w:r>
      <w:r w:rsidR="00C77823" w:rsidRPr="00910502">
        <w:rPr>
          <w:color w:val="000000"/>
          <w:sz w:val="20"/>
          <w:szCs w:val="16"/>
        </w:rPr>
        <w:t xml:space="preserve">; </w:t>
      </w:r>
      <w:r w:rsidR="00C77823" w:rsidRPr="00910502">
        <w:rPr>
          <w:color w:val="FFFF00"/>
          <w:sz w:val="20"/>
          <w:szCs w:val="16"/>
        </w:rPr>
        <w:t>yellow at risk</w:t>
      </w:r>
      <w:r w:rsidR="00C77823" w:rsidRPr="00910502">
        <w:rPr>
          <w:color w:val="000000"/>
          <w:sz w:val="20"/>
          <w:szCs w:val="16"/>
        </w:rPr>
        <w:t xml:space="preserve">; </w:t>
      </w:r>
      <w:r w:rsidR="00C77823" w:rsidRPr="00910502">
        <w:rPr>
          <w:color w:val="FF0000"/>
          <w:sz w:val="20"/>
          <w:szCs w:val="16"/>
        </w:rPr>
        <w:t>red-impacts end date</w:t>
      </w:r>
      <w:r w:rsidR="00BE0FA9" w:rsidRPr="00910502">
        <w:rPr>
          <w:color w:val="000000" w:themeColor="text1"/>
          <w:sz w:val="20"/>
          <w:szCs w:val="16"/>
        </w:rPr>
        <w:t>)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89"/>
      </w:tblGrid>
      <w:tr w:rsidR="00FB5911" w:rsidRPr="0079021C" w14:paraId="3785C0A1" w14:textId="77777777" w:rsidTr="00EB288C">
        <w:trPr>
          <w:trHeight w:val="557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FF00"/>
          </w:tcPr>
          <w:p w14:paraId="75D9225E" w14:textId="77777777" w:rsidR="00FB5911" w:rsidRPr="00910502" w:rsidRDefault="00C575A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Requirements</w:t>
            </w:r>
          </w:p>
          <w:p w14:paraId="26085A66" w14:textId="77777777" w:rsidR="00C575A6" w:rsidRPr="00910502" w:rsidRDefault="00C575A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Review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980C469" w14:textId="77777777" w:rsidR="00FB5911" w:rsidRPr="00910502" w:rsidRDefault="00C575A6">
            <w:pPr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Functional</w:t>
            </w:r>
          </w:p>
          <w:p w14:paraId="4BFBC351" w14:textId="77777777" w:rsidR="00C575A6" w:rsidRPr="00910502" w:rsidRDefault="00C575A6">
            <w:pPr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Design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480C5BB" w14:textId="77777777" w:rsidR="00FB5911" w:rsidRPr="00910502" w:rsidRDefault="00C575A6">
            <w:pPr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High Level</w:t>
            </w:r>
          </w:p>
          <w:p w14:paraId="2B2E5F77" w14:textId="77777777" w:rsidR="00C575A6" w:rsidRPr="00910502" w:rsidRDefault="00C575A6">
            <w:pPr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Design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112B7A" w14:textId="77777777" w:rsidR="00FB5911" w:rsidRPr="00910502" w:rsidRDefault="00C575A6">
            <w:pPr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Detailed</w:t>
            </w:r>
          </w:p>
          <w:p w14:paraId="06BDB998" w14:textId="77777777" w:rsidR="00C575A6" w:rsidRPr="00910502" w:rsidRDefault="00C575A6">
            <w:pPr>
              <w:jc w:val="center"/>
              <w:rPr>
                <w:b/>
                <w:sz w:val="20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Design</w:t>
            </w:r>
          </w:p>
        </w:tc>
      </w:tr>
    </w:tbl>
    <w:p w14:paraId="213BB41C" w14:textId="77777777" w:rsidR="00FB5911" w:rsidRPr="0079021C" w:rsidRDefault="00DA45B3" w:rsidP="0079021C">
      <w:pPr>
        <w:pStyle w:val="Heading1"/>
        <w:spacing w:before="120"/>
        <w:jc w:val="left"/>
        <w:rPr>
          <w:rFonts w:ascii="Times New Roman" w:hAnsi="Times New Roman" w:cs="Times New Roman"/>
          <w:b/>
          <w:color w:val="000000"/>
          <w:szCs w:val="16"/>
        </w:rPr>
      </w:pPr>
      <w:r w:rsidRPr="0079021C">
        <w:rPr>
          <w:rFonts w:ascii="Times New Roman" w:hAnsi="Times New Roman" w:cs="Times New Roman"/>
          <w:b/>
          <w:i/>
          <w:color w:val="000000"/>
          <w:szCs w:val="16"/>
        </w:rPr>
        <w:t>List all current tasks for current week.  Tasks should stay on this section until completed.</w:t>
      </w:r>
    </w:p>
    <w:tbl>
      <w:tblPr>
        <w:tblW w:w="991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77"/>
        <w:gridCol w:w="810"/>
        <w:gridCol w:w="720"/>
        <w:gridCol w:w="810"/>
        <w:gridCol w:w="1080"/>
        <w:gridCol w:w="1718"/>
      </w:tblGrid>
      <w:tr w:rsidR="00FB5911" w:rsidRPr="0079021C" w14:paraId="6E2187E6" w14:textId="77777777" w:rsidTr="00910502">
        <w:trPr>
          <w:cantSplit/>
          <w:trHeight w:val="192"/>
        </w:trPr>
        <w:tc>
          <w:tcPr>
            <w:tcW w:w="9915" w:type="dxa"/>
            <w:gridSpan w:val="6"/>
            <w:shd w:val="clear" w:color="auto" w:fill="D9D9D9" w:themeFill="background1" w:themeFillShade="D9"/>
          </w:tcPr>
          <w:p w14:paraId="0A7964ED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  <w:t>Milestones</w:t>
            </w:r>
          </w:p>
        </w:tc>
      </w:tr>
      <w:tr w:rsidR="00910502" w:rsidRPr="0079021C" w14:paraId="4D8DA1F5" w14:textId="77777777" w:rsidTr="00910502">
        <w:trPr>
          <w:cantSplit/>
          <w:trHeight w:val="264"/>
        </w:trPr>
        <w:tc>
          <w:tcPr>
            <w:tcW w:w="4777" w:type="dxa"/>
            <w:vMerge w:val="restart"/>
            <w:shd w:val="clear" w:color="auto" w:fill="D9D9D9" w:themeFill="background1" w:themeFillShade="D9"/>
            <w:vAlign w:val="bottom"/>
          </w:tcPr>
          <w:p w14:paraId="17677E6A" w14:textId="77777777" w:rsidR="00910502" w:rsidRPr="00910502" w:rsidRDefault="00910502" w:rsidP="00910502">
            <w:pPr>
              <w:pStyle w:val="ResponseText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  <w:t>Activity</w:t>
            </w:r>
          </w:p>
        </w:tc>
        <w:tc>
          <w:tcPr>
            <w:tcW w:w="1530" w:type="dxa"/>
            <w:gridSpan w:val="2"/>
            <w:shd w:val="clear" w:color="auto" w:fill="D9D9D9" w:themeFill="background1" w:themeFillShade="D9"/>
          </w:tcPr>
          <w:p w14:paraId="786965B9" w14:textId="77777777" w:rsidR="00910502" w:rsidRPr="00910502" w:rsidRDefault="00910502">
            <w:pPr>
              <w:pStyle w:val="ResponseText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  <w:t>Start</w:t>
            </w:r>
          </w:p>
        </w:tc>
        <w:tc>
          <w:tcPr>
            <w:tcW w:w="1890" w:type="dxa"/>
            <w:gridSpan w:val="2"/>
            <w:shd w:val="clear" w:color="auto" w:fill="D9D9D9" w:themeFill="background1" w:themeFillShade="D9"/>
          </w:tcPr>
          <w:p w14:paraId="7E705367" w14:textId="77777777" w:rsidR="00910502" w:rsidRPr="00910502" w:rsidRDefault="00910502">
            <w:pPr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Finish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363C9785" w14:textId="77777777" w:rsidR="00910502" w:rsidRPr="00910502" w:rsidRDefault="00910502">
            <w:pPr>
              <w:pStyle w:val="Heading3"/>
              <w:rPr>
                <w:rFonts w:ascii="Times New Roman" w:hAnsi="Times New Roman" w:cs="Times New Roman"/>
                <w:sz w:val="20"/>
              </w:rPr>
            </w:pPr>
            <w:r w:rsidRPr="00910502">
              <w:rPr>
                <w:rFonts w:ascii="Times New Roman" w:hAnsi="Times New Roman" w:cs="Times New Roman"/>
                <w:sz w:val="20"/>
                <w:szCs w:val="16"/>
              </w:rPr>
              <w:t>Status</w:t>
            </w:r>
          </w:p>
        </w:tc>
      </w:tr>
      <w:tr w:rsidR="00910502" w:rsidRPr="0079021C" w14:paraId="36ED18EB" w14:textId="77777777" w:rsidTr="00910502">
        <w:trPr>
          <w:cantSplit/>
          <w:trHeight w:val="264"/>
        </w:trPr>
        <w:tc>
          <w:tcPr>
            <w:tcW w:w="4777" w:type="dxa"/>
            <w:vMerge/>
            <w:shd w:val="clear" w:color="auto" w:fill="D9D9D9" w:themeFill="background1" w:themeFillShade="D9"/>
          </w:tcPr>
          <w:p w14:paraId="4D8B0946" w14:textId="77777777" w:rsidR="00910502" w:rsidRPr="00910502" w:rsidRDefault="00910502">
            <w:pPr>
              <w:pStyle w:val="ResponseText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69EF9107" w14:textId="77777777" w:rsidR="00910502" w:rsidRPr="00910502" w:rsidRDefault="00910502">
            <w:pPr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Planned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269BA824" w14:textId="77777777" w:rsidR="00910502" w:rsidRPr="00910502" w:rsidRDefault="00910502">
            <w:pPr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Actual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3C8E2473" w14:textId="77777777" w:rsidR="00910502" w:rsidRPr="00910502" w:rsidRDefault="00910502">
            <w:pPr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Planned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4193289" w14:textId="77777777" w:rsidR="00910502" w:rsidRPr="00910502" w:rsidRDefault="00910502" w:rsidP="00C77823">
            <w:pPr>
              <w:jc w:val="center"/>
              <w:rPr>
                <w:b/>
                <w:color w:val="000000"/>
                <w:sz w:val="20"/>
                <w:szCs w:val="16"/>
              </w:rPr>
            </w:pPr>
            <w:r w:rsidRPr="00910502">
              <w:rPr>
                <w:b/>
                <w:color w:val="000000"/>
                <w:sz w:val="20"/>
                <w:szCs w:val="16"/>
              </w:rPr>
              <w:t>Estimated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45B474AE" w14:textId="77777777" w:rsidR="00910502" w:rsidRPr="0079021C" w:rsidRDefault="00910502" w:rsidP="00C06B96">
            <w:pPr>
              <w:jc w:val="center"/>
              <w:rPr>
                <w:sz w:val="20"/>
              </w:rPr>
            </w:pPr>
            <w:r w:rsidRPr="0079021C">
              <w:rPr>
                <w:color w:val="000000"/>
                <w:sz w:val="16"/>
                <w:szCs w:val="16"/>
              </w:rPr>
              <w:t>Green</w:t>
            </w:r>
            <w:r>
              <w:rPr>
                <w:color w:val="000000"/>
                <w:sz w:val="16"/>
                <w:szCs w:val="16"/>
              </w:rPr>
              <w:t xml:space="preserve"> / Yellow / Red  </w:t>
            </w:r>
          </w:p>
        </w:tc>
      </w:tr>
      <w:tr w:rsidR="00C77823" w:rsidRPr="0079021C" w14:paraId="68966344" w14:textId="77777777" w:rsidTr="00910502">
        <w:trPr>
          <w:trHeight w:val="256"/>
        </w:trPr>
        <w:tc>
          <w:tcPr>
            <w:tcW w:w="4777" w:type="dxa"/>
            <w:shd w:val="clear" w:color="auto" w:fill="auto"/>
          </w:tcPr>
          <w:p w14:paraId="40E1C3D1" w14:textId="145D55A7" w:rsidR="00FB5911" w:rsidRPr="0079021C" w:rsidRDefault="007720A8">
            <w:pPr>
              <w:pStyle w:val="Heading4"/>
              <w:snapToGrid w:val="0"/>
              <w:rPr>
                <w:b w:val="0"/>
                <w:color w:val="000000"/>
                <w:sz w:val="20"/>
                <w:szCs w:val="16"/>
              </w:rPr>
            </w:pPr>
            <w:r>
              <w:rPr>
                <w:b w:val="0"/>
                <w:color w:val="000000"/>
                <w:sz w:val="20"/>
                <w:szCs w:val="16"/>
              </w:rPr>
              <w:t xml:space="preserve">Meet with TA and Dr. </w:t>
            </w:r>
            <w:proofErr w:type="spellStart"/>
            <w:r>
              <w:rPr>
                <w:b w:val="0"/>
                <w:color w:val="000000"/>
                <w:sz w:val="20"/>
                <w:szCs w:val="16"/>
              </w:rPr>
              <w:t>Beskok</w:t>
            </w:r>
            <w:proofErr w:type="spellEnd"/>
          </w:p>
        </w:tc>
        <w:tc>
          <w:tcPr>
            <w:tcW w:w="810" w:type="dxa"/>
            <w:shd w:val="clear" w:color="auto" w:fill="auto"/>
          </w:tcPr>
          <w:p w14:paraId="3021F79A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14:paraId="22249E26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71D3CB0E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14:paraId="6521BB37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1718" w:type="dxa"/>
            <w:shd w:val="clear" w:color="auto" w:fill="00FF00"/>
          </w:tcPr>
          <w:p w14:paraId="5A1812CF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</w:tr>
      <w:tr w:rsidR="0079021C" w:rsidRPr="0079021C" w14:paraId="4086B1EE" w14:textId="77777777" w:rsidTr="00910502">
        <w:trPr>
          <w:cantSplit/>
          <w:trHeight w:val="256"/>
        </w:trPr>
        <w:tc>
          <w:tcPr>
            <w:tcW w:w="4777" w:type="dxa"/>
            <w:shd w:val="clear" w:color="auto" w:fill="auto"/>
          </w:tcPr>
          <w:p w14:paraId="6C6B2043" w14:textId="77777777" w:rsidR="0079021C" w:rsidRPr="0079021C" w:rsidRDefault="0079021C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64C18E24" w14:textId="77777777" w:rsidR="0079021C" w:rsidRPr="0079021C" w:rsidRDefault="0079021C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14:paraId="7076F92E" w14:textId="77777777" w:rsidR="0079021C" w:rsidRPr="0079021C" w:rsidRDefault="0079021C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1F424E74" w14:textId="77777777" w:rsidR="0079021C" w:rsidRPr="0079021C" w:rsidRDefault="0079021C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14:paraId="4DC86B9E" w14:textId="77777777" w:rsidR="0079021C" w:rsidRPr="0079021C" w:rsidRDefault="0079021C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1718" w:type="dxa"/>
            <w:shd w:val="clear" w:color="auto" w:fill="auto"/>
          </w:tcPr>
          <w:p w14:paraId="1CD55E13" w14:textId="77777777" w:rsidR="0079021C" w:rsidRPr="0079021C" w:rsidRDefault="0079021C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</w:tr>
      <w:tr w:rsidR="00C77823" w:rsidRPr="0079021C" w14:paraId="2D2AB0D3" w14:textId="77777777" w:rsidTr="00910502">
        <w:trPr>
          <w:cantSplit/>
          <w:trHeight w:val="256"/>
        </w:trPr>
        <w:tc>
          <w:tcPr>
            <w:tcW w:w="4777" w:type="dxa"/>
            <w:shd w:val="clear" w:color="auto" w:fill="auto"/>
          </w:tcPr>
          <w:p w14:paraId="0A64C5B1" w14:textId="77777777" w:rsidR="00FB5911" w:rsidRPr="0079021C" w:rsidRDefault="00FB5911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5700BCB0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14:paraId="52539E47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810" w:type="dxa"/>
            <w:shd w:val="clear" w:color="auto" w:fill="auto"/>
          </w:tcPr>
          <w:p w14:paraId="6CEBEAAC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14:paraId="3196C35E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1718" w:type="dxa"/>
            <w:shd w:val="clear" w:color="auto" w:fill="auto"/>
          </w:tcPr>
          <w:p w14:paraId="7FD1C2CA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</w:tr>
    </w:tbl>
    <w:p w14:paraId="59CE68CA" w14:textId="77777777" w:rsidR="00FB5911" w:rsidRPr="0079021C" w:rsidRDefault="00DA45B3" w:rsidP="0079021C">
      <w:pPr>
        <w:spacing w:before="120"/>
        <w:rPr>
          <w:b/>
          <w:color w:val="000000"/>
          <w:szCs w:val="16"/>
        </w:rPr>
      </w:pPr>
      <w:r w:rsidRPr="0079021C">
        <w:rPr>
          <w:b/>
          <w:i/>
          <w:color w:val="000000"/>
          <w:szCs w:val="16"/>
        </w:rPr>
        <w:t>Accomplishments achieved from the past week, both in scope and out of scope.</w:t>
      </w:r>
    </w:p>
    <w:tbl>
      <w:tblPr>
        <w:tblW w:w="9910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0"/>
        <w:gridCol w:w="1710"/>
        <w:gridCol w:w="2260"/>
      </w:tblGrid>
      <w:tr w:rsidR="00FB5911" w:rsidRPr="0079021C" w14:paraId="43AD7D0A" w14:textId="77777777" w:rsidTr="001054C2">
        <w:trPr>
          <w:cantSplit/>
          <w:tblHeader/>
        </w:trPr>
        <w:tc>
          <w:tcPr>
            <w:tcW w:w="5940" w:type="dxa"/>
            <w:shd w:val="clear" w:color="auto" w:fill="DFDFDF"/>
          </w:tcPr>
          <w:p w14:paraId="6DE2F6DF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Last Week</w:t>
            </w:r>
            <w:r w:rsidR="00C77823"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’</w:t>
            </w: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s Accomplishments</w:t>
            </w:r>
          </w:p>
        </w:tc>
        <w:tc>
          <w:tcPr>
            <w:tcW w:w="1710" w:type="dxa"/>
            <w:shd w:val="clear" w:color="auto" w:fill="DFDFDF"/>
          </w:tcPr>
          <w:p w14:paraId="3725AD0B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Date Completed</w:t>
            </w:r>
          </w:p>
        </w:tc>
        <w:tc>
          <w:tcPr>
            <w:tcW w:w="2260" w:type="dxa"/>
            <w:shd w:val="clear" w:color="auto" w:fill="DFDFDF"/>
          </w:tcPr>
          <w:p w14:paraId="3B6C455B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Owner</w:t>
            </w:r>
          </w:p>
        </w:tc>
      </w:tr>
      <w:tr w:rsidR="00FB5911" w:rsidRPr="0079021C" w14:paraId="217F6773" w14:textId="77777777" w:rsidTr="001054C2">
        <w:trPr>
          <w:cantSplit/>
        </w:trPr>
        <w:tc>
          <w:tcPr>
            <w:tcW w:w="5940" w:type="dxa"/>
            <w:shd w:val="clear" w:color="auto" w:fill="auto"/>
          </w:tcPr>
          <w:p w14:paraId="71A2BF52" w14:textId="5BABA75B" w:rsidR="00FB5911" w:rsidRPr="0079021C" w:rsidRDefault="007720A8">
            <w:pPr>
              <w:snapToGrid w:val="0"/>
              <w:rPr>
                <w:color w:val="000000"/>
                <w:sz w:val="20"/>
                <w:szCs w:val="16"/>
              </w:rPr>
            </w:pPr>
            <w:r>
              <w:rPr>
                <w:color w:val="000000"/>
                <w:sz w:val="20"/>
                <w:szCs w:val="16"/>
              </w:rPr>
              <w:t>Facilitate communication with new group members</w:t>
            </w:r>
          </w:p>
        </w:tc>
        <w:tc>
          <w:tcPr>
            <w:tcW w:w="1710" w:type="dxa"/>
            <w:shd w:val="clear" w:color="auto" w:fill="auto"/>
          </w:tcPr>
          <w:p w14:paraId="0B92B310" w14:textId="318C1A1B" w:rsidR="00FB5911" w:rsidRPr="0079021C" w:rsidRDefault="007720A8">
            <w:pPr>
              <w:snapToGrid w:val="0"/>
              <w:rPr>
                <w:color w:val="000000"/>
                <w:sz w:val="20"/>
                <w:szCs w:val="16"/>
              </w:rPr>
            </w:pPr>
            <w:r>
              <w:rPr>
                <w:color w:val="000000"/>
                <w:sz w:val="20"/>
                <w:szCs w:val="16"/>
              </w:rPr>
              <w:t>1/27</w:t>
            </w:r>
          </w:p>
        </w:tc>
        <w:tc>
          <w:tcPr>
            <w:tcW w:w="2260" w:type="dxa"/>
            <w:shd w:val="clear" w:color="auto" w:fill="auto"/>
          </w:tcPr>
          <w:p w14:paraId="15EC3379" w14:textId="63403708" w:rsidR="00FB5911" w:rsidRPr="0079021C" w:rsidRDefault="007720A8">
            <w:pPr>
              <w:snapToGrid w:val="0"/>
              <w:rPr>
                <w:color w:val="000000"/>
                <w:sz w:val="20"/>
                <w:szCs w:val="16"/>
              </w:rPr>
            </w:pPr>
            <w:r>
              <w:rPr>
                <w:color w:val="000000"/>
                <w:sz w:val="20"/>
                <w:szCs w:val="16"/>
              </w:rPr>
              <w:t>AJ/Kishan</w:t>
            </w:r>
          </w:p>
        </w:tc>
      </w:tr>
      <w:tr w:rsidR="00FB5911" w:rsidRPr="0079021C" w14:paraId="333B1990" w14:textId="77777777" w:rsidTr="001054C2">
        <w:trPr>
          <w:cantSplit/>
        </w:trPr>
        <w:tc>
          <w:tcPr>
            <w:tcW w:w="5940" w:type="dxa"/>
            <w:shd w:val="clear" w:color="auto" w:fill="auto"/>
          </w:tcPr>
          <w:p w14:paraId="2FB06CFD" w14:textId="77777777" w:rsidR="00FB5911" w:rsidRPr="0079021C" w:rsidRDefault="00FB5911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1E51E0F5" w14:textId="77777777" w:rsidR="00FB5911" w:rsidRPr="0079021C" w:rsidRDefault="00FB5911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2260" w:type="dxa"/>
            <w:shd w:val="clear" w:color="auto" w:fill="auto"/>
          </w:tcPr>
          <w:p w14:paraId="462FCF93" w14:textId="77777777" w:rsidR="00FB5911" w:rsidRPr="0079021C" w:rsidRDefault="00FB5911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</w:tr>
      <w:tr w:rsidR="0079021C" w:rsidRPr="0079021C" w14:paraId="06108284" w14:textId="77777777" w:rsidTr="001054C2">
        <w:trPr>
          <w:cantSplit/>
        </w:trPr>
        <w:tc>
          <w:tcPr>
            <w:tcW w:w="5940" w:type="dxa"/>
            <w:shd w:val="clear" w:color="auto" w:fill="auto"/>
          </w:tcPr>
          <w:p w14:paraId="7D507702" w14:textId="77777777" w:rsidR="0079021C" w:rsidRPr="0079021C" w:rsidRDefault="0079021C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12F295CB" w14:textId="77777777" w:rsidR="0079021C" w:rsidRPr="0079021C" w:rsidRDefault="0079021C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2260" w:type="dxa"/>
            <w:shd w:val="clear" w:color="auto" w:fill="auto"/>
          </w:tcPr>
          <w:p w14:paraId="7F694F34" w14:textId="77777777" w:rsidR="0079021C" w:rsidRPr="0079021C" w:rsidRDefault="0079021C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</w:tr>
      <w:tr w:rsidR="0079021C" w:rsidRPr="0079021C" w14:paraId="53312B78" w14:textId="77777777" w:rsidTr="001054C2">
        <w:trPr>
          <w:cantSplit/>
        </w:trPr>
        <w:tc>
          <w:tcPr>
            <w:tcW w:w="5940" w:type="dxa"/>
            <w:shd w:val="clear" w:color="auto" w:fill="auto"/>
          </w:tcPr>
          <w:p w14:paraId="426BC8E9" w14:textId="77777777" w:rsidR="0079021C" w:rsidRPr="0079021C" w:rsidRDefault="0079021C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3C076D02" w14:textId="77777777" w:rsidR="0079021C" w:rsidRPr="0079021C" w:rsidRDefault="0079021C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2260" w:type="dxa"/>
            <w:shd w:val="clear" w:color="auto" w:fill="auto"/>
          </w:tcPr>
          <w:p w14:paraId="03EDC1D1" w14:textId="77777777" w:rsidR="0079021C" w:rsidRPr="0079021C" w:rsidRDefault="0079021C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</w:tr>
    </w:tbl>
    <w:p w14:paraId="205D6B72" w14:textId="77777777" w:rsidR="00FB5911" w:rsidRPr="0079021C" w:rsidRDefault="00DA45B3" w:rsidP="0079021C">
      <w:pPr>
        <w:pStyle w:val="Header"/>
        <w:tabs>
          <w:tab w:val="clear" w:pos="4320"/>
          <w:tab w:val="clear" w:pos="8640"/>
        </w:tabs>
        <w:spacing w:before="120"/>
        <w:rPr>
          <w:b/>
          <w:color w:val="000000"/>
          <w:szCs w:val="16"/>
        </w:rPr>
      </w:pPr>
      <w:r w:rsidRPr="0079021C">
        <w:rPr>
          <w:b/>
          <w:i/>
          <w:color w:val="000000"/>
          <w:szCs w:val="16"/>
        </w:rPr>
        <w:t>Look ahead for the coming week.  Schedule for future events.</w:t>
      </w:r>
    </w:p>
    <w:tbl>
      <w:tblPr>
        <w:tblW w:w="9910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0"/>
        <w:gridCol w:w="1710"/>
        <w:gridCol w:w="2260"/>
      </w:tblGrid>
      <w:tr w:rsidR="00FB5911" w:rsidRPr="0079021C" w14:paraId="2319EE7F" w14:textId="77777777" w:rsidTr="001054C2">
        <w:trPr>
          <w:cantSplit/>
          <w:tblHeader/>
        </w:trPr>
        <w:tc>
          <w:tcPr>
            <w:tcW w:w="5940" w:type="dxa"/>
            <w:shd w:val="clear" w:color="auto" w:fill="DFDFDF"/>
          </w:tcPr>
          <w:p w14:paraId="57E4E6FE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  <w:t>Significant Activities Next Week</w:t>
            </w:r>
          </w:p>
        </w:tc>
        <w:tc>
          <w:tcPr>
            <w:tcW w:w="1710" w:type="dxa"/>
            <w:shd w:val="clear" w:color="auto" w:fill="DFDFDF"/>
          </w:tcPr>
          <w:p w14:paraId="037E848E" w14:textId="77777777" w:rsidR="00FB5911" w:rsidRPr="00910502" w:rsidRDefault="00DA45B3" w:rsidP="00C77823">
            <w:pPr>
              <w:pStyle w:val="Heading1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  <w:t>Date Planned</w:t>
            </w:r>
          </w:p>
        </w:tc>
        <w:tc>
          <w:tcPr>
            <w:tcW w:w="2260" w:type="dxa"/>
            <w:shd w:val="clear" w:color="auto" w:fill="DFDFDF"/>
          </w:tcPr>
          <w:p w14:paraId="27AFECBE" w14:textId="77777777" w:rsidR="00FB5911" w:rsidRPr="00910502" w:rsidRDefault="00DA45B3" w:rsidP="00C77823">
            <w:pPr>
              <w:pStyle w:val="Heading1"/>
              <w:rPr>
                <w:rFonts w:ascii="Times New Roman" w:hAnsi="Times New Roman" w:cs="Times New Roman"/>
                <w:b/>
                <w:sz w:val="28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  <w:t>Owner</w:t>
            </w:r>
          </w:p>
        </w:tc>
      </w:tr>
      <w:tr w:rsidR="00FB5911" w:rsidRPr="0079021C" w14:paraId="1749ECB8" w14:textId="77777777" w:rsidTr="001054C2">
        <w:trPr>
          <w:cantSplit/>
        </w:trPr>
        <w:tc>
          <w:tcPr>
            <w:tcW w:w="5940" w:type="dxa"/>
            <w:shd w:val="clear" w:color="auto" w:fill="auto"/>
          </w:tcPr>
          <w:p w14:paraId="34DF3DD4" w14:textId="66D23C5F" w:rsidR="00FB5911" w:rsidRPr="0079021C" w:rsidRDefault="007720A8" w:rsidP="0079021C">
            <w:pPr>
              <w:snapToGrid w:val="0"/>
              <w:rPr>
                <w:color w:val="000000"/>
                <w:sz w:val="20"/>
                <w:szCs w:val="16"/>
              </w:rPr>
            </w:pPr>
            <w:r>
              <w:rPr>
                <w:color w:val="000000"/>
                <w:sz w:val="20"/>
                <w:szCs w:val="16"/>
              </w:rPr>
              <w:t>Brief new members on design</w:t>
            </w:r>
          </w:p>
        </w:tc>
        <w:tc>
          <w:tcPr>
            <w:tcW w:w="1710" w:type="dxa"/>
            <w:shd w:val="clear" w:color="auto" w:fill="auto"/>
          </w:tcPr>
          <w:p w14:paraId="7353B0A0" w14:textId="326C5C02" w:rsidR="00FB5911" w:rsidRPr="0079021C" w:rsidRDefault="007720A8">
            <w:pPr>
              <w:snapToGrid w:val="0"/>
              <w:rPr>
                <w:color w:val="000000"/>
                <w:sz w:val="20"/>
                <w:szCs w:val="16"/>
              </w:rPr>
            </w:pPr>
            <w:r>
              <w:rPr>
                <w:color w:val="000000"/>
                <w:sz w:val="20"/>
                <w:szCs w:val="16"/>
              </w:rPr>
              <w:t>1/28</w:t>
            </w:r>
          </w:p>
        </w:tc>
        <w:tc>
          <w:tcPr>
            <w:tcW w:w="2260" w:type="dxa"/>
            <w:shd w:val="clear" w:color="auto" w:fill="auto"/>
          </w:tcPr>
          <w:p w14:paraId="6CABD652" w14:textId="2A62FC0E" w:rsidR="00FB5911" w:rsidRPr="0079021C" w:rsidRDefault="007720A8">
            <w:pPr>
              <w:snapToGrid w:val="0"/>
              <w:rPr>
                <w:color w:val="000000"/>
                <w:sz w:val="20"/>
                <w:szCs w:val="16"/>
              </w:rPr>
            </w:pPr>
            <w:r>
              <w:rPr>
                <w:color w:val="000000"/>
                <w:sz w:val="20"/>
                <w:szCs w:val="16"/>
              </w:rPr>
              <w:t>AJ/Kishan/Mohammed</w:t>
            </w:r>
          </w:p>
        </w:tc>
      </w:tr>
      <w:tr w:rsidR="00FB5911" w:rsidRPr="0079021C" w14:paraId="52561CF4" w14:textId="77777777" w:rsidTr="001054C2">
        <w:trPr>
          <w:cantSplit/>
        </w:trPr>
        <w:tc>
          <w:tcPr>
            <w:tcW w:w="5940" w:type="dxa"/>
            <w:shd w:val="clear" w:color="auto" w:fill="auto"/>
          </w:tcPr>
          <w:p w14:paraId="0A0B1C19" w14:textId="77777777" w:rsidR="00FB5911" w:rsidRPr="0079021C" w:rsidRDefault="00FB5911" w:rsidP="0079021C">
            <w:pPr>
              <w:pStyle w:val="Heading1"/>
              <w:numPr>
                <w:ilvl w:val="0"/>
                <w:numId w:val="0"/>
              </w:numPr>
              <w:snapToGrid w:val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6741A8F9" w14:textId="77777777" w:rsidR="00FB5911" w:rsidRPr="0079021C" w:rsidRDefault="00FB5911">
            <w:pPr>
              <w:pStyle w:val="Heading1"/>
              <w:snapToGrid w:val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16"/>
              </w:rPr>
            </w:pPr>
          </w:p>
        </w:tc>
        <w:tc>
          <w:tcPr>
            <w:tcW w:w="2260" w:type="dxa"/>
            <w:shd w:val="clear" w:color="auto" w:fill="auto"/>
          </w:tcPr>
          <w:p w14:paraId="5CFC33A5" w14:textId="77777777" w:rsidR="00FB5911" w:rsidRPr="0079021C" w:rsidRDefault="00FB5911">
            <w:pPr>
              <w:snapToGrid w:val="0"/>
              <w:rPr>
                <w:b/>
                <w:color w:val="000000"/>
                <w:sz w:val="24"/>
                <w:szCs w:val="16"/>
              </w:rPr>
            </w:pPr>
          </w:p>
        </w:tc>
      </w:tr>
      <w:tr w:rsidR="0079021C" w:rsidRPr="0079021C" w14:paraId="3A9F09C1" w14:textId="77777777" w:rsidTr="001054C2">
        <w:trPr>
          <w:cantSplit/>
        </w:trPr>
        <w:tc>
          <w:tcPr>
            <w:tcW w:w="5940" w:type="dxa"/>
            <w:shd w:val="clear" w:color="auto" w:fill="auto"/>
          </w:tcPr>
          <w:p w14:paraId="4CA19894" w14:textId="77777777" w:rsidR="0079021C" w:rsidRPr="0079021C" w:rsidRDefault="0079021C" w:rsidP="0079021C">
            <w:pPr>
              <w:pStyle w:val="Heading1"/>
              <w:numPr>
                <w:ilvl w:val="0"/>
                <w:numId w:val="0"/>
              </w:numPr>
              <w:snapToGrid w:val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6E673ABB" w14:textId="77777777" w:rsidR="0079021C" w:rsidRPr="0079021C" w:rsidRDefault="0079021C">
            <w:pPr>
              <w:pStyle w:val="Heading1"/>
              <w:snapToGrid w:val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16"/>
              </w:rPr>
            </w:pPr>
          </w:p>
        </w:tc>
        <w:tc>
          <w:tcPr>
            <w:tcW w:w="2260" w:type="dxa"/>
            <w:shd w:val="clear" w:color="auto" w:fill="auto"/>
          </w:tcPr>
          <w:p w14:paraId="09451764" w14:textId="77777777" w:rsidR="0079021C" w:rsidRPr="0079021C" w:rsidRDefault="0079021C">
            <w:pPr>
              <w:snapToGrid w:val="0"/>
              <w:rPr>
                <w:b/>
                <w:color w:val="000000"/>
                <w:sz w:val="24"/>
                <w:szCs w:val="16"/>
              </w:rPr>
            </w:pPr>
          </w:p>
        </w:tc>
      </w:tr>
      <w:tr w:rsidR="0079021C" w:rsidRPr="0079021C" w14:paraId="2D7952B7" w14:textId="77777777" w:rsidTr="001054C2">
        <w:trPr>
          <w:cantSplit/>
        </w:trPr>
        <w:tc>
          <w:tcPr>
            <w:tcW w:w="5940" w:type="dxa"/>
            <w:shd w:val="clear" w:color="auto" w:fill="auto"/>
          </w:tcPr>
          <w:p w14:paraId="02461453" w14:textId="77777777" w:rsidR="0079021C" w:rsidRPr="0079021C" w:rsidRDefault="0079021C" w:rsidP="0079021C">
            <w:pPr>
              <w:pStyle w:val="Heading1"/>
              <w:numPr>
                <w:ilvl w:val="0"/>
                <w:numId w:val="0"/>
              </w:numPr>
              <w:snapToGrid w:val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55865425" w14:textId="77777777" w:rsidR="0079021C" w:rsidRPr="0079021C" w:rsidRDefault="0079021C">
            <w:pPr>
              <w:pStyle w:val="Heading1"/>
              <w:snapToGrid w:val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16"/>
              </w:rPr>
            </w:pPr>
          </w:p>
        </w:tc>
        <w:tc>
          <w:tcPr>
            <w:tcW w:w="2260" w:type="dxa"/>
            <w:shd w:val="clear" w:color="auto" w:fill="auto"/>
          </w:tcPr>
          <w:p w14:paraId="1D56FECA" w14:textId="77777777" w:rsidR="0079021C" w:rsidRPr="0079021C" w:rsidRDefault="0079021C">
            <w:pPr>
              <w:snapToGrid w:val="0"/>
              <w:rPr>
                <w:b/>
                <w:color w:val="000000"/>
                <w:sz w:val="24"/>
                <w:szCs w:val="16"/>
              </w:rPr>
            </w:pPr>
          </w:p>
        </w:tc>
      </w:tr>
    </w:tbl>
    <w:p w14:paraId="22670D53" w14:textId="77777777" w:rsidR="00FB5911" w:rsidRPr="0079021C" w:rsidRDefault="00DA45B3" w:rsidP="0079021C">
      <w:pPr>
        <w:pStyle w:val="BodyText"/>
        <w:spacing w:before="120"/>
        <w:rPr>
          <w:rFonts w:ascii="Times New Roman" w:hAnsi="Times New Roman" w:cs="Times New Roman"/>
          <w:b/>
          <w:color w:val="000000"/>
          <w:sz w:val="22"/>
          <w:szCs w:val="16"/>
        </w:rPr>
      </w:pPr>
      <w:r w:rsidRPr="0079021C">
        <w:rPr>
          <w:rFonts w:ascii="Times New Roman" w:hAnsi="Times New Roman" w:cs="Times New Roman"/>
          <w:b/>
          <w:color w:val="000000"/>
          <w:sz w:val="22"/>
          <w:szCs w:val="16"/>
        </w:rPr>
        <w:t>List all risks and their d</w:t>
      </w:r>
      <w:r w:rsidR="0079021C" w:rsidRPr="0079021C">
        <w:rPr>
          <w:rFonts w:ascii="Times New Roman" w:hAnsi="Times New Roman" w:cs="Times New Roman"/>
          <w:b/>
          <w:color w:val="000000"/>
          <w:sz w:val="22"/>
          <w:szCs w:val="16"/>
        </w:rPr>
        <w:t>ependencies to other tasks:</w:t>
      </w:r>
      <w:r w:rsidRPr="0079021C">
        <w:rPr>
          <w:rFonts w:ascii="Times New Roman" w:hAnsi="Times New Roman" w:cs="Times New Roman"/>
          <w:b/>
          <w:color w:val="000000"/>
          <w:sz w:val="22"/>
          <w:szCs w:val="16"/>
        </w:rPr>
        <w:t xml:space="preserve"> Items that will stop the progression of the project or change commitments.</w:t>
      </w:r>
    </w:p>
    <w:tbl>
      <w:tblPr>
        <w:tblW w:w="9910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1625"/>
        <w:gridCol w:w="4595"/>
      </w:tblGrid>
      <w:tr w:rsidR="00FB5911" w:rsidRPr="0079021C" w14:paraId="529F5B8B" w14:textId="77777777" w:rsidTr="00910502">
        <w:trPr>
          <w:cantSplit/>
          <w:trHeight w:val="40"/>
          <w:tblHeader/>
        </w:trPr>
        <w:tc>
          <w:tcPr>
            <w:tcW w:w="3690" w:type="dxa"/>
            <w:shd w:val="clear" w:color="auto" w:fill="DFDFDF"/>
          </w:tcPr>
          <w:p w14:paraId="0083D4AA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Item</w:t>
            </w:r>
          </w:p>
        </w:tc>
        <w:tc>
          <w:tcPr>
            <w:tcW w:w="1625" w:type="dxa"/>
            <w:shd w:val="clear" w:color="auto" w:fill="DFDFDF"/>
          </w:tcPr>
          <w:p w14:paraId="5C823A13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Probability</w:t>
            </w:r>
          </w:p>
        </w:tc>
        <w:tc>
          <w:tcPr>
            <w:tcW w:w="4595" w:type="dxa"/>
            <w:shd w:val="clear" w:color="auto" w:fill="DFDFDF"/>
          </w:tcPr>
          <w:p w14:paraId="0AFACD37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Impact</w:t>
            </w:r>
          </w:p>
        </w:tc>
      </w:tr>
      <w:tr w:rsidR="00FB5911" w:rsidRPr="0079021C" w14:paraId="1267E0CA" w14:textId="77777777" w:rsidTr="00910502">
        <w:trPr>
          <w:cantSplit/>
          <w:trHeight w:val="40"/>
        </w:trPr>
        <w:tc>
          <w:tcPr>
            <w:tcW w:w="3690" w:type="dxa"/>
            <w:shd w:val="clear" w:color="auto" w:fill="auto"/>
          </w:tcPr>
          <w:p w14:paraId="4687D5E9" w14:textId="77777777" w:rsidR="00FB5911" w:rsidRPr="0079021C" w:rsidRDefault="00FB5911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1625" w:type="dxa"/>
            <w:shd w:val="clear" w:color="auto" w:fill="auto"/>
          </w:tcPr>
          <w:p w14:paraId="6426337E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4595" w:type="dxa"/>
            <w:shd w:val="clear" w:color="auto" w:fill="auto"/>
          </w:tcPr>
          <w:p w14:paraId="28925F89" w14:textId="77777777" w:rsidR="00FB5911" w:rsidRPr="0079021C" w:rsidRDefault="00FB5911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</w:tr>
      <w:tr w:rsidR="00FB5911" w:rsidRPr="0079021C" w14:paraId="2395CE3E" w14:textId="77777777" w:rsidTr="00910502">
        <w:trPr>
          <w:cantSplit/>
          <w:trHeight w:val="40"/>
        </w:trPr>
        <w:tc>
          <w:tcPr>
            <w:tcW w:w="3690" w:type="dxa"/>
            <w:shd w:val="clear" w:color="auto" w:fill="auto"/>
          </w:tcPr>
          <w:p w14:paraId="36276CF1" w14:textId="77777777" w:rsidR="00FB5911" w:rsidRPr="0079021C" w:rsidRDefault="00FB5911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1625" w:type="dxa"/>
            <w:shd w:val="clear" w:color="auto" w:fill="auto"/>
          </w:tcPr>
          <w:p w14:paraId="218B1EF0" w14:textId="77777777" w:rsidR="00FB5911" w:rsidRPr="0079021C" w:rsidRDefault="00FB5911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4595" w:type="dxa"/>
            <w:shd w:val="clear" w:color="auto" w:fill="auto"/>
          </w:tcPr>
          <w:p w14:paraId="712E984E" w14:textId="77777777" w:rsidR="00FB5911" w:rsidRPr="0079021C" w:rsidRDefault="00FB5911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</w:tr>
      <w:tr w:rsidR="00C575A6" w:rsidRPr="0079021C" w14:paraId="2DFF62EC" w14:textId="77777777" w:rsidTr="00910502">
        <w:trPr>
          <w:cantSplit/>
          <w:trHeight w:val="40"/>
        </w:trPr>
        <w:tc>
          <w:tcPr>
            <w:tcW w:w="3690" w:type="dxa"/>
            <w:shd w:val="clear" w:color="auto" w:fill="auto"/>
          </w:tcPr>
          <w:p w14:paraId="4515D533" w14:textId="77777777" w:rsidR="00C575A6" w:rsidRPr="0079021C" w:rsidRDefault="00C575A6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1625" w:type="dxa"/>
            <w:shd w:val="clear" w:color="auto" w:fill="auto"/>
          </w:tcPr>
          <w:p w14:paraId="71A0D39A" w14:textId="77777777" w:rsidR="00C575A6" w:rsidRPr="0079021C" w:rsidRDefault="00C575A6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4595" w:type="dxa"/>
            <w:shd w:val="clear" w:color="auto" w:fill="auto"/>
          </w:tcPr>
          <w:p w14:paraId="41E29F20" w14:textId="77777777" w:rsidR="00C575A6" w:rsidRPr="0079021C" w:rsidRDefault="00C575A6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</w:tr>
      <w:tr w:rsidR="00C575A6" w:rsidRPr="0079021C" w14:paraId="78C2378B" w14:textId="77777777" w:rsidTr="00910502">
        <w:trPr>
          <w:cantSplit/>
          <w:trHeight w:val="40"/>
        </w:trPr>
        <w:tc>
          <w:tcPr>
            <w:tcW w:w="3690" w:type="dxa"/>
            <w:shd w:val="clear" w:color="auto" w:fill="auto"/>
          </w:tcPr>
          <w:p w14:paraId="3982B879" w14:textId="77777777" w:rsidR="00C575A6" w:rsidRPr="0079021C" w:rsidRDefault="00C575A6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  <w:tc>
          <w:tcPr>
            <w:tcW w:w="1625" w:type="dxa"/>
            <w:shd w:val="clear" w:color="auto" w:fill="auto"/>
          </w:tcPr>
          <w:p w14:paraId="66EBD165" w14:textId="77777777" w:rsidR="00C575A6" w:rsidRPr="0079021C" w:rsidRDefault="00C575A6">
            <w:pPr>
              <w:snapToGrid w:val="0"/>
              <w:jc w:val="center"/>
              <w:rPr>
                <w:color w:val="000000"/>
                <w:sz w:val="20"/>
                <w:szCs w:val="16"/>
              </w:rPr>
            </w:pPr>
          </w:p>
        </w:tc>
        <w:tc>
          <w:tcPr>
            <w:tcW w:w="4595" w:type="dxa"/>
            <w:shd w:val="clear" w:color="auto" w:fill="auto"/>
          </w:tcPr>
          <w:p w14:paraId="7FCD0EEB" w14:textId="77777777" w:rsidR="00C575A6" w:rsidRPr="0079021C" w:rsidRDefault="00C575A6">
            <w:pPr>
              <w:snapToGrid w:val="0"/>
              <w:rPr>
                <w:color w:val="000000"/>
                <w:sz w:val="20"/>
                <w:szCs w:val="16"/>
              </w:rPr>
            </w:pPr>
          </w:p>
        </w:tc>
      </w:tr>
    </w:tbl>
    <w:p w14:paraId="4DD9B82C" w14:textId="77777777" w:rsidR="00FB5911" w:rsidRPr="0079021C" w:rsidRDefault="00DA45B3" w:rsidP="0079021C">
      <w:pPr>
        <w:spacing w:before="120"/>
        <w:rPr>
          <w:b/>
          <w:color w:val="000000"/>
          <w:sz w:val="20"/>
          <w:szCs w:val="16"/>
        </w:rPr>
      </w:pPr>
      <w:r w:rsidRPr="0079021C">
        <w:rPr>
          <w:b/>
          <w:i/>
          <w:color w:val="000000"/>
          <w:szCs w:val="16"/>
        </w:rPr>
        <w:t>New issues taken from status meeting.  Supply owner to assigned action items.</w:t>
      </w:r>
    </w:p>
    <w:tbl>
      <w:tblPr>
        <w:tblW w:w="9910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900"/>
        <w:gridCol w:w="3060"/>
        <w:gridCol w:w="1620"/>
        <w:gridCol w:w="1090"/>
      </w:tblGrid>
      <w:tr w:rsidR="00FB5911" w:rsidRPr="0079021C" w14:paraId="008B63FB" w14:textId="77777777" w:rsidTr="001054C2">
        <w:trPr>
          <w:cantSplit/>
          <w:tblHeader/>
        </w:trPr>
        <w:tc>
          <w:tcPr>
            <w:tcW w:w="3240" w:type="dxa"/>
            <w:shd w:val="clear" w:color="auto" w:fill="DFDFDF"/>
          </w:tcPr>
          <w:p w14:paraId="7CE72C51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Issue/Action Item</w:t>
            </w:r>
          </w:p>
        </w:tc>
        <w:tc>
          <w:tcPr>
            <w:tcW w:w="900" w:type="dxa"/>
            <w:shd w:val="clear" w:color="auto" w:fill="DFDFDF"/>
          </w:tcPr>
          <w:p w14:paraId="4B9C0B3F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Priority</w:t>
            </w:r>
          </w:p>
        </w:tc>
        <w:tc>
          <w:tcPr>
            <w:tcW w:w="3060" w:type="dxa"/>
            <w:shd w:val="clear" w:color="auto" w:fill="DFDFDF"/>
          </w:tcPr>
          <w:p w14:paraId="3C68586A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Impact</w:t>
            </w:r>
          </w:p>
        </w:tc>
        <w:tc>
          <w:tcPr>
            <w:tcW w:w="1620" w:type="dxa"/>
            <w:shd w:val="clear" w:color="auto" w:fill="DFDFDF"/>
          </w:tcPr>
          <w:p w14:paraId="0A149CE6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Assigned To</w:t>
            </w:r>
          </w:p>
        </w:tc>
        <w:tc>
          <w:tcPr>
            <w:tcW w:w="1090" w:type="dxa"/>
            <w:shd w:val="clear" w:color="auto" w:fill="DFDFDF"/>
          </w:tcPr>
          <w:p w14:paraId="53D3D47B" w14:textId="77777777" w:rsidR="00FB5911" w:rsidRPr="00910502" w:rsidRDefault="00DA45B3">
            <w:pPr>
              <w:pStyle w:val="Heading1"/>
              <w:rPr>
                <w:rFonts w:ascii="Times New Roman" w:hAnsi="Times New Roman" w:cs="Times New Roman"/>
                <w:b/>
                <w:sz w:val="20"/>
              </w:rPr>
            </w:pPr>
            <w:r w:rsidRPr="00910502">
              <w:rPr>
                <w:rFonts w:ascii="Times New Roman" w:hAnsi="Times New Roman" w:cs="Times New Roman"/>
                <w:b/>
                <w:color w:val="000000"/>
                <w:sz w:val="20"/>
              </w:rPr>
              <w:t>Due Date</w:t>
            </w:r>
          </w:p>
        </w:tc>
      </w:tr>
      <w:tr w:rsidR="00FB5911" w:rsidRPr="0079021C" w14:paraId="697F90E7" w14:textId="77777777" w:rsidTr="001054C2">
        <w:trPr>
          <w:cantSplit/>
        </w:trPr>
        <w:tc>
          <w:tcPr>
            <w:tcW w:w="3240" w:type="dxa"/>
            <w:shd w:val="clear" w:color="auto" w:fill="auto"/>
          </w:tcPr>
          <w:p w14:paraId="7E8739DE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  <w:bookmarkStart w:id="0" w:name="_GoBack"/>
            <w:bookmarkEnd w:id="0"/>
          </w:p>
        </w:tc>
        <w:tc>
          <w:tcPr>
            <w:tcW w:w="900" w:type="dxa"/>
            <w:shd w:val="clear" w:color="auto" w:fill="auto"/>
          </w:tcPr>
          <w:p w14:paraId="24C407DE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3060" w:type="dxa"/>
            <w:shd w:val="clear" w:color="auto" w:fill="auto"/>
          </w:tcPr>
          <w:p w14:paraId="0F6E853A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DF9B0AE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1090" w:type="dxa"/>
            <w:shd w:val="clear" w:color="auto" w:fill="auto"/>
          </w:tcPr>
          <w:p w14:paraId="0EFBB5F1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</w:tr>
      <w:tr w:rsidR="00FB5911" w:rsidRPr="0079021C" w14:paraId="49A02281" w14:textId="77777777" w:rsidTr="001054C2">
        <w:trPr>
          <w:cantSplit/>
        </w:trPr>
        <w:tc>
          <w:tcPr>
            <w:tcW w:w="3240" w:type="dxa"/>
            <w:shd w:val="clear" w:color="auto" w:fill="auto"/>
          </w:tcPr>
          <w:p w14:paraId="5DE6CA27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79E62B02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3060" w:type="dxa"/>
            <w:shd w:val="clear" w:color="auto" w:fill="auto"/>
          </w:tcPr>
          <w:p w14:paraId="0E0CDAB3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E2EB8F4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1090" w:type="dxa"/>
            <w:shd w:val="clear" w:color="auto" w:fill="auto"/>
          </w:tcPr>
          <w:p w14:paraId="017A3DC3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</w:tr>
      <w:tr w:rsidR="00FB5911" w:rsidRPr="0079021C" w14:paraId="2140BFCC" w14:textId="77777777" w:rsidTr="001054C2">
        <w:trPr>
          <w:cantSplit/>
        </w:trPr>
        <w:tc>
          <w:tcPr>
            <w:tcW w:w="3240" w:type="dxa"/>
            <w:shd w:val="clear" w:color="auto" w:fill="auto"/>
          </w:tcPr>
          <w:p w14:paraId="1F587F57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2119EEB2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3060" w:type="dxa"/>
            <w:shd w:val="clear" w:color="auto" w:fill="auto"/>
          </w:tcPr>
          <w:p w14:paraId="7AE6DE14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5E2A70C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1090" w:type="dxa"/>
            <w:shd w:val="clear" w:color="auto" w:fill="auto"/>
          </w:tcPr>
          <w:p w14:paraId="632F1B8C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</w:tr>
      <w:tr w:rsidR="00FB5911" w:rsidRPr="0079021C" w14:paraId="6B88EEA5" w14:textId="77777777" w:rsidTr="001054C2">
        <w:trPr>
          <w:cantSplit/>
        </w:trPr>
        <w:tc>
          <w:tcPr>
            <w:tcW w:w="3240" w:type="dxa"/>
            <w:shd w:val="clear" w:color="auto" w:fill="auto"/>
          </w:tcPr>
          <w:p w14:paraId="4C0ACB34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522586A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3060" w:type="dxa"/>
            <w:shd w:val="clear" w:color="auto" w:fill="auto"/>
          </w:tcPr>
          <w:p w14:paraId="21A6C223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5727436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1090" w:type="dxa"/>
            <w:shd w:val="clear" w:color="auto" w:fill="auto"/>
          </w:tcPr>
          <w:p w14:paraId="62E0F7A2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</w:tr>
      <w:tr w:rsidR="00FB5911" w:rsidRPr="0079021C" w14:paraId="3B1A1AEC" w14:textId="77777777" w:rsidTr="001054C2">
        <w:trPr>
          <w:cantSplit/>
        </w:trPr>
        <w:tc>
          <w:tcPr>
            <w:tcW w:w="3240" w:type="dxa"/>
            <w:shd w:val="clear" w:color="auto" w:fill="auto"/>
          </w:tcPr>
          <w:p w14:paraId="7F382640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28205E43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3060" w:type="dxa"/>
            <w:shd w:val="clear" w:color="auto" w:fill="auto"/>
          </w:tcPr>
          <w:p w14:paraId="7CCCF14D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D520351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  <w:tc>
          <w:tcPr>
            <w:tcW w:w="1090" w:type="dxa"/>
            <w:shd w:val="clear" w:color="auto" w:fill="auto"/>
          </w:tcPr>
          <w:p w14:paraId="2E562D71" w14:textId="77777777" w:rsidR="00FB5911" w:rsidRPr="0079021C" w:rsidRDefault="00FB5911">
            <w:pPr>
              <w:snapToGrid w:val="0"/>
              <w:rPr>
                <w:color w:val="000000"/>
                <w:sz w:val="20"/>
              </w:rPr>
            </w:pPr>
          </w:p>
        </w:tc>
      </w:tr>
    </w:tbl>
    <w:p w14:paraId="7387A586" w14:textId="77777777" w:rsidR="00DA45B3" w:rsidRDefault="00DA45B3">
      <w:pPr>
        <w:pStyle w:val="Header"/>
        <w:tabs>
          <w:tab w:val="clear" w:pos="4320"/>
          <w:tab w:val="clear" w:pos="8640"/>
        </w:tabs>
      </w:pPr>
    </w:p>
    <w:sectPr w:rsidR="00DA45B3" w:rsidSect="00C575A6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152" w:right="1440" w:bottom="1152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B376F" w14:textId="77777777" w:rsidR="00AB0255" w:rsidRDefault="00AB0255">
      <w:r>
        <w:separator/>
      </w:r>
    </w:p>
  </w:endnote>
  <w:endnote w:type="continuationSeparator" w:id="0">
    <w:p w14:paraId="06AF39E0" w14:textId="77777777" w:rsidR="00AB0255" w:rsidRDefault="00AB0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EC599" w14:textId="77777777" w:rsidR="00FB5911" w:rsidRDefault="00DA45B3">
    <w:pPr>
      <w:pStyle w:val="Footer"/>
    </w:pPr>
    <w:r>
      <w:rPr>
        <w:sz w:val="16"/>
      </w:rPr>
      <w:t>Confidential</w:t>
    </w:r>
    <w:r>
      <w:rPr>
        <w:sz w:val="16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79021C">
      <w:rPr>
        <w:rStyle w:val="PageNumber"/>
        <w:noProof/>
        <w:sz w:val="16"/>
      </w:rPr>
      <w:t>2</w:t>
    </w:r>
    <w:r>
      <w:rPr>
        <w:rStyle w:val="PageNumber"/>
        <w:sz w:val="16"/>
      </w:rPr>
      <w:fldChar w:fldCharType="end"/>
    </w:r>
    <w:r>
      <w:rPr>
        <w:sz w:val="16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C1240" w14:textId="77777777" w:rsidR="00FB5911" w:rsidRDefault="00DA45B3">
    <w:pPr>
      <w:pStyle w:val="Footer"/>
    </w:pPr>
    <w: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7720A8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4335B" w14:textId="77777777" w:rsidR="00AB0255" w:rsidRDefault="00AB0255">
      <w:r>
        <w:separator/>
      </w:r>
    </w:p>
  </w:footnote>
  <w:footnote w:type="continuationSeparator" w:id="0">
    <w:p w14:paraId="4F49CE40" w14:textId="77777777" w:rsidR="00AB0255" w:rsidRDefault="00AB02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50786" w14:textId="77777777" w:rsidR="00FB5911" w:rsidRDefault="00DA45B3">
    <w:r>
      <w:rPr>
        <w:rFonts w:ascii="Impact" w:hAnsi="Impact" w:cs="Impact"/>
        <w:sz w:val="32"/>
      </w:rPr>
      <w:t xml:space="preserve">Status Report, </w:t>
    </w:r>
    <w:r>
      <w:rPr>
        <w:rFonts w:ascii="Impact" w:hAnsi="Impact" w:cs="Impact"/>
      </w:rPr>
      <w:t>Continued</w:t>
    </w:r>
  </w:p>
  <w:p w14:paraId="613E6E94" w14:textId="77777777" w:rsidR="00FB5911" w:rsidRDefault="00FB5911">
    <w:pPr>
      <w:pStyle w:val="Line"/>
      <w:spacing w:after="240"/>
    </w:pPr>
  </w:p>
  <w:p w14:paraId="332507DF" w14:textId="77777777" w:rsidR="00FB5911" w:rsidRDefault="00FB591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2" w:type="dxa"/>
      <w:tblLayout w:type="fixed"/>
      <w:tblLook w:val="0000" w:firstRow="0" w:lastRow="0" w:firstColumn="0" w:lastColumn="0" w:noHBand="0" w:noVBand="0"/>
    </w:tblPr>
    <w:tblGrid>
      <w:gridCol w:w="2646"/>
      <w:gridCol w:w="7020"/>
    </w:tblGrid>
    <w:tr w:rsidR="00FB5911" w14:paraId="5C1F918B" w14:textId="77777777">
      <w:trPr>
        <w:trHeight w:val="450"/>
      </w:trPr>
      <w:tc>
        <w:tcPr>
          <w:tcW w:w="2646" w:type="dxa"/>
          <w:shd w:val="clear" w:color="auto" w:fill="auto"/>
        </w:tcPr>
        <w:p w14:paraId="5883F8CB" w14:textId="77777777" w:rsidR="00FB5911" w:rsidRDefault="00FB5911">
          <w:pPr>
            <w:snapToGrid w:val="0"/>
            <w:rPr>
              <w:rFonts w:ascii="Arial Black" w:hAnsi="Arial Black" w:cs="Arial Black"/>
            </w:rPr>
          </w:pPr>
        </w:p>
      </w:tc>
      <w:tc>
        <w:tcPr>
          <w:tcW w:w="7020" w:type="dxa"/>
          <w:shd w:val="clear" w:color="auto" w:fill="000000"/>
        </w:tcPr>
        <w:p w14:paraId="59EC5FAF" w14:textId="77777777" w:rsidR="00FB5911" w:rsidRDefault="00DA45B3">
          <w:pPr>
            <w:pStyle w:val="MapTitle"/>
          </w:pPr>
          <w:r>
            <w:t>Status Report</w:t>
          </w:r>
        </w:p>
      </w:tc>
    </w:tr>
  </w:tbl>
  <w:p w14:paraId="421F5A96" w14:textId="77777777" w:rsidR="00FB5911" w:rsidRDefault="0079021C">
    <w:r>
      <w:rPr>
        <w:noProof/>
        <w:lang w:eastAsia="en-US"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248425E2" wp14:editId="7CAE14A2">
              <wp:simplePos x="0" y="0"/>
              <wp:positionH relativeFrom="column">
                <wp:posOffset>-45720</wp:posOffset>
              </wp:positionH>
              <wp:positionV relativeFrom="paragraph">
                <wp:posOffset>88900</wp:posOffset>
              </wp:positionV>
              <wp:extent cx="2973705" cy="3429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73705" cy="34290"/>
                        <a:chOff x="-72" y="140"/>
                        <a:chExt cx="4683" cy="54"/>
                      </a:xfrm>
                    </wpg:grpSpPr>
                    <wps:wsp>
                      <wps:cNvPr id="2" name="Oval 2"/>
                      <wps:cNvSpPr>
                        <a:spLocks noChangeArrowheads="1"/>
                      </wps:cNvSpPr>
                      <wps:spPr bwMode="auto">
                        <a:xfrm flipV="1">
                          <a:off x="-72" y="140"/>
                          <a:ext cx="41" cy="53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3" name="Oval 3"/>
                      <wps:cNvSpPr>
                        <a:spLocks noChangeArrowheads="1"/>
                      </wps:cNvSpPr>
                      <wps:spPr bwMode="auto">
                        <a:xfrm flipV="1">
                          <a:off x="507" y="140"/>
                          <a:ext cx="41" cy="53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4" name="Oval 4"/>
                      <wps:cNvSpPr>
                        <a:spLocks noChangeArrowheads="1"/>
                      </wps:cNvSpPr>
                      <wps:spPr bwMode="auto">
                        <a:xfrm flipV="1">
                          <a:off x="1087" y="140"/>
                          <a:ext cx="41" cy="53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5" name="Oval 5"/>
                      <wps:cNvSpPr>
                        <a:spLocks noChangeArrowheads="1"/>
                      </wps:cNvSpPr>
                      <wps:spPr bwMode="auto">
                        <a:xfrm flipV="1">
                          <a:off x="1667" y="140"/>
                          <a:ext cx="41" cy="53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6" name="Oval 6"/>
                      <wps:cNvSpPr>
                        <a:spLocks noChangeArrowheads="1"/>
                      </wps:cNvSpPr>
                      <wps:spPr bwMode="auto">
                        <a:xfrm flipV="1">
                          <a:off x="2247" y="140"/>
                          <a:ext cx="41" cy="53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7" name="Oval 7"/>
                      <wps:cNvSpPr>
                        <a:spLocks noChangeArrowheads="1"/>
                      </wps:cNvSpPr>
                      <wps:spPr bwMode="auto">
                        <a:xfrm flipV="1">
                          <a:off x="2827" y="140"/>
                          <a:ext cx="41" cy="53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8" name="Oval 8"/>
                      <wps:cNvSpPr>
                        <a:spLocks noChangeArrowheads="1"/>
                      </wps:cNvSpPr>
                      <wps:spPr bwMode="auto">
                        <a:xfrm flipV="1">
                          <a:off x="3406" y="140"/>
                          <a:ext cx="41" cy="53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9" name="Oval 9"/>
                      <wps:cNvSpPr>
                        <a:spLocks noChangeArrowheads="1"/>
                      </wps:cNvSpPr>
                      <wps:spPr bwMode="auto">
                        <a:xfrm flipV="1">
                          <a:off x="3986" y="140"/>
                          <a:ext cx="41" cy="53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10" name="Oval 10"/>
                      <wps:cNvSpPr>
                        <a:spLocks noChangeArrowheads="1"/>
                      </wps:cNvSpPr>
                      <wps:spPr bwMode="auto">
                        <a:xfrm flipV="1">
                          <a:off x="4569" y="140"/>
                          <a:ext cx="41" cy="53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7E8C675" id="Group 1" o:spid="_x0000_s1026" style="position:absolute;margin-left:-3.6pt;margin-top:7pt;width:234.15pt;height:2.7pt;z-index:251657728;mso-wrap-distance-left:0;mso-wrap-distance-right:0" coordorigin="-72,140" coordsize="4683,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">
              <v:oval id="Oval 2" o:spid="_x0000_s1027" style="position:absolute;left:-72;top:140;width:41;height:53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" fillcolor="black" strokeweight=".26mm">
                <v:stroke joinstyle="miter" endcap="square"/>
              </v:oval>
              <v:oval id="Oval 3" o:spid="_x0000_s1028" style="position:absolute;left:507;top:140;width:41;height:53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" fillcolor="black" strokeweight=".26mm">
                <v:stroke joinstyle="miter" endcap="square"/>
              </v:oval>
              <v:oval id="Oval 4" o:spid="_x0000_s1029" style="position:absolute;left:1087;top:140;width:41;height:53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" fillcolor="black" strokeweight=".26mm">
                <v:stroke joinstyle="miter" endcap="square"/>
              </v:oval>
              <v:oval id="Oval 5" o:spid="_x0000_s1030" style="position:absolute;left:1667;top:140;width:41;height:53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" fillcolor="black" strokeweight=".26mm">
                <v:stroke joinstyle="miter" endcap="square"/>
              </v:oval>
              <v:oval id="Oval 6" o:spid="_x0000_s1031" style="position:absolute;left:2247;top:140;width:41;height:53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" fillcolor="black" strokeweight=".26mm">
                <v:stroke joinstyle="miter" endcap="square"/>
              </v:oval>
              <v:oval id="Oval 7" o:spid="_x0000_s1032" style="position:absolute;left:2827;top:140;width:41;height:53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" fillcolor="black" strokeweight=".26mm">
                <v:stroke joinstyle="miter" endcap="square"/>
              </v:oval>
              <v:oval id="Oval 8" o:spid="_x0000_s1033" style="position:absolute;left:3406;top:140;width:41;height:53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" fillcolor="black" strokeweight=".26mm">
                <v:stroke joinstyle="miter" endcap="square"/>
              </v:oval>
              <v:oval id="Oval 9" o:spid="_x0000_s1034" style="position:absolute;left:3986;top:140;width:41;height:53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" fillcolor="black" strokeweight=".26mm">
                <v:stroke joinstyle="miter" endcap="square"/>
              </v:oval>
              <v:oval id="Oval 10" o:spid="_x0000_s1035" style="position:absolute;left:4569;top:140;width:41;height:53;flip:y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" fillcolor="black" strokeweight=".26mm">
                <v:stroke joinstyle="miter" endcap="square"/>
              </v:oval>
            </v:group>
          </w:pict>
        </mc:Fallback>
      </mc:AlternateContent>
    </w:r>
  </w:p>
  <w:p w14:paraId="47E30535" w14:textId="77777777" w:rsidR="00FB5911" w:rsidRDefault="00FB59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5A6"/>
    <w:rsid w:val="001054C2"/>
    <w:rsid w:val="0018645D"/>
    <w:rsid w:val="007720A8"/>
    <w:rsid w:val="0079021C"/>
    <w:rsid w:val="00810799"/>
    <w:rsid w:val="00813468"/>
    <w:rsid w:val="008A0079"/>
    <w:rsid w:val="00910502"/>
    <w:rsid w:val="00964F36"/>
    <w:rsid w:val="00AB0255"/>
    <w:rsid w:val="00BE0FA9"/>
    <w:rsid w:val="00C06B96"/>
    <w:rsid w:val="00C575A6"/>
    <w:rsid w:val="00C77823"/>
    <w:rsid w:val="00DA45B3"/>
    <w:rsid w:val="00EB288C"/>
    <w:rsid w:val="00EC469E"/>
    <w:rsid w:val="00F30008"/>
    <w:rsid w:val="00FB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31186CD"/>
  <w15:docId w15:val="{79338A3B-4652-4813-B5C4-777542E8E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keepLines/>
      <w:suppressAutoHyphens/>
    </w:pPr>
    <w:rPr>
      <w:rFonts w:eastAsia="PMingLiU"/>
      <w:sz w:val="22"/>
      <w:lang w:eastAsia="zh-CN"/>
    </w:rPr>
  </w:style>
  <w:style w:type="paragraph" w:styleId="Heading1">
    <w:name w:val="heading 1"/>
    <w:basedOn w:val="Normal"/>
    <w:next w:val="Normal"/>
    <w:qFormat/>
    <w:pPr>
      <w:numPr>
        <w:numId w:val="1"/>
      </w:numPr>
      <w:jc w:val="center"/>
      <w:outlineLvl w:val="0"/>
    </w:pPr>
    <w:rPr>
      <w:rFonts w:ascii="Impact" w:hAnsi="Impact" w:cs="Impact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jc w:val="center"/>
      <w:outlineLvl w:val="1"/>
    </w:pPr>
    <w:rPr>
      <w:rFonts w:ascii="Impact" w:hAnsi="Impact" w:cs="Impact"/>
      <w:sz w:val="1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color w:val="000000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b/>
      <w:color w:val="000000"/>
      <w:sz w:val="20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a">
    <w:name w:val="預設段落字型"/>
  </w:style>
  <w:style w:type="character" w:styleId="PageNumber">
    <w:name w:val="page number"/>
    <w:basedOn w:val="a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rPr>
      <w:rFonts w:ascii="Arial" w:hAnsi="Arial" w:cs="Arial"/>
      <w:i/>
      <w:sz w:val="20"/>
    </w:r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right" w:pos="9360"/>
      </w:tabs>
    </w:pPr>
    <w:rPr>
      <w:sz w:val="18"/>
    </w:rPr>
  </w:style>
  <w:style w:type="paragraph" w:customStyle="1" w:styleId="Line">
    <w:name w:val="Line"/>
    <w:basedOn w:val="Normal"/>
    <w:pPr>
      <w:pBdr>
        <w:bottom w:val="single" w:sz="6" w:space="1" w:color="C0C0C0"/>
      </w:pBdr>
      <w:ind w:left="2160"/>
    </w:pPr>
  </w:style>
  <w:style w:type="paragraph" w:customStyle="1" w:styleId="MapTitle">
    <w:name w:val="Map Title"/>
    <w:basedOn w:val="Normal"/>
    <w:rPr>
      <w:rFonts w:ascii="Impact" w:hAnsi="Impact" w:cs="Impact"/>
      <w:sz w:val="32"/>
    </w:rPr>
  </w:style>
  <w:style w:type="paragraph" w:customStyle="1" w:styleId="a0">
    <w:name w:val="註解文字"/>
    <w:basedOn w:val="Normal"/>
    <w:rPr>
      <w:rFonts w:ascii="Arial" w:hAnsi="Arial" w:cs="Arial"/>
      <w:sz w:val="16"/>
    </w:rPr>
  </w:style>
  <w:style w:type="paragraph" w:customStyle="1" w:styleId="TableText">
    <w:name w:val="Table Text"/>
    <w:basedOn w:val="Normal"/>
    <w:pPr>
      <w:jc w:val="right"/>
    </w:pPr>
    <w:rPr>
      <w:sz w:val="20"/>
    </w:rPr>
  </w:style>
  <w:style w:type="paragraph" w:customStyle="1" w:styleId="ResponseText">
    <w:name w:val="Response Text"/>
    <w:basedOn w:val="a0"/>
    <w:pPr>
      <w:jc w:val="center"/>
    </w:pPr>
    <w:rPr>
      <w:sz w:val="1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 Template</vt:lpstr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 Template</dc:title>
  <dc:creator>Rob Pearlman</dc:creator>
  <cp:lastModifiedBy>Anuj Soni</cp:lastModifiedBy>
  <cp:revision>2</cp:revision>
  <cp:lastPrinted>2017-08-30T20:15:00Z</cp:lastPrinted>
  <dcterms:created xsi:type="dcterms:W3CDTF">2019-01-29T02:37:00Z</dcterms:created>
  <dcterms:modified xsi:type="dcterms:W3CDTF">2019-01-29T02:37:00Z</dcterms:modified>
</cp:coreProperties>
</file>